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29476" w14:textId="190622DA" w:rsidR="003950A3" w:rsidRPr="003950A3" w:rsidRDefault="003950A3" w:rsidP="003950A3">
      <w:pPr>
        <w:ind w:left="142" w:firstLine="0"/>
        <w:jc w:val="right"/>
      </w:pPr>
      <w:bookmarkStart w:id="0" w:name="_GoBack"/>
      <w:bookmarkEnd w:id="0"/>
      <w:r w:rsidRPr="003950A3">
        <w:t>Приложение</w:t>
      </w:r>
    </w:p>
    <w:p w14:paraId="73263626" w14:textId="70BCE0BA" w:rsidR="003950A3" w:rsidRPr="003950A3" w:rsidRDefault="003950A3" w:rsidP="003950A3">
      <w:pPr>
        <w:ind w:left="142" w:firstLine="0"/>
        <w:jc w:val="right"/>
      </w:pPr>
      <w:r w:rsidRPr="003950A3">
        <w:t>к постановлению Администрации</w:t>
      </w:r>
    </w:p>
    <w:p w14:paraId="1BF8545B" w14:textId="656BB99E" w:rsidR="003950A3" w:rsidRPr="003950A3" w:rsidRDefault="003950A3" w:rsidP="003950A3">
      <w:pPr>
        <w:ind w:left="142" w:firstLine="0"/>
        <w:jc w:val="right"/>
      </w:pPr>
      <w:r w:rsidRPr="003950A3">
        <w:t>Балахнинского муниципального округа</w:t>
      </w:r>
    </w:p>
    <w:p w14:paraId="20C8E6FA" w14:textId="77777777" w:rsidR="003950A3" w:rsidRPr="003950A3" w:rsidRDefault="003950A3" w:rsidP="003950A3">
      <w:pPr>
        <w:ind w:left="142" w:firstLine="0"/>
        <w:jc w:val="right"/>
      </w:pPr>
      <w:r w:rsidRPr="003950A3">
        <w:t>Нижегородской области</w:t>
      </w:r>
    </w:p>
    <w:p w14:paraId="5651B5F9" w14:textId="2486E0D3" w:rsidR="003950A3" w:rsidRPr="003950A3" w:rsidRDefault="003950A3" w:rsidP="003950A3">
      <w:pPr>
        <w:ind w:left="142" w:firstLine="0"/>
        <w:jc w:val="right"/>
      </w:pPr>
      <w:r w:rsidRPr="003950A3">
        <w:t xml:space="preserve">от </w:t>
      </w:r>
      <w:r>
        <w:t>25.06.2026</w:t>
      </w:r>
      <w:r w:rsidRPr="003950A3">
        <w:t xml:space="preserve"> № </w:t>
      </w:r>
      <w:r>
        <w:t>1545</w:t>
      </w:r>
    </w:p>
    <w:p w14:paraId="17BEF14B" w14:textId="77777777" w:rsidR="003950A3" w:rsidRPr="003950A3" w:rsidRDefault="003950A3" w:rsidP="003950A3">
      <w:pPr>
        <w:ind w:left="142" w:firstLine="0"/>
        <w:jc w:val="right"/>
      </w:pPr>
    </w:p>
    <w:p w14:paraId="133B89F0" w14:textId="1B73D299" w:rsidR="003950A3" w:rsidRPr="003950A3" w:rsidRDefault="003950A3" w:rsidP="003950A3">
      <w:pPr>
        <w:ind w:left="142" w:firstLine="0"/>
        <w:jc w:val="right"/>
      </w:pPr>
      <w:proofErr w:type="gramStart"/>
      <w:r w:rsidRPr="003950A3">
        <w:t>Утвержден</w:t>
      </w:r>
      <w:proofErr w:type="gramEnd"/>
      <w:r w:rsidRPr="003950A3">
        <w:t xml:space="preserve"> постановлением</w:t>
      </w:r>
    </w:p>
    <w:p w14:paraId="6E277ECC" w14:textId="45630369" w:rsidR="003950A3" w:rsidRPr="003950A3" w:rsidRDefault="003950A3" w:rsidP="003950A3">
      <w:pPr>
        <w:ind w:left="142" w:firstLine="0"/>
        <w:jc w:val="right"/>
      </w:pPr>
      <w:r w:rsidRPr="003950A3">
        <w:t>Администрации Балахнинского</w:t>
      </w:r>
    </w:p>
    <w:p w14:paraId="7C38444D" w14:textId="0286A618" w:rsidR="003950A3" w:rsidRPr="003950A3" w:rsidRDefault="003950A3" w:rsidP="003950A3">
      <w:pPr>
        <w:ind w:left="142" w:firstLine="0"/>
        <w:jc w:val="right"/>
      </w:pPr>
      <w:r w:rsidRPr="003950A3">
        <w:t>муниципального округа</w:t>
      </w:r>
    </w:p>
    <w:p w14:paraId="15A14944" w14:textId="029E9D1F" w:rsidR="003950A3" w:rsidRPr="003950A3" w:rsidRDefault="003950A3" w:rsidP="003950A3">
      <w:pPr>
        <w:ind w:left="142" w:firstLine="0"/>
        <w:jc w:val="right"/>
      </w:pPr>
      <w:r w:rsidRPr="003950A3">
        <w:t>Нижегородской области</w:t>
      </w:r>
    </w:p>
    <w:p w14:paraId="678482F4" w14:textId="77777777" w:rsidR="003950A3" w:rsidRPr="003950A3" w:rsidRDefault="003950A3" w:rsidP="003950A3">
      <w:pPr>
        <w:ind w:left="142" w:firstLine="0"/>
        <w:jc w:val="right"/>
      </w:pPr>
      <w:r w:rsidRPr="003950A3">
        <w:t xml:space="preserve">от 24.02.2021 № 220 </w:t>
      </w:r>
    </w:p>
    <w:p w14:paraId="61A0AEE5" w14:textId="77777777" w:rsidR="003950A3" w:rsidRDefault="003950A3" w:rsidP="003950A3">
      <w:pPr>
        <w:tabs>
          <w:tab w:val="left" w:pos="7371"/>
        </w:tabs>
        <w:suppressAutoHyphens/>
        <w:ind w:firstLine="0"/>
        <w:jc w:val="center"/>
        <w:rPr>
          <w:lang w:eastAsia="ar-SA"/>
        </w:rPr>
      </w:pPr>
    </w:p>
    <w:p w14:paraId="6C626260" w14:textId="77777777" w:rsidR="003950A3" w:rsidRDefault="003950A3" w:rsidP="003950A3">
      <w:pPr>
        <w:tabs>
          <w:tab w:val="left" w:pos="7371"/>
        </w:tabs>
        <w:suppressAutoHyphens/>
        <w:ind w:firstLine="0"/>
        <w:jc w:val="center"/>
        <w:rPr>
          <w:b/>
        </w:rPr>
      </w:pPr>
      <w:r>
        <w:rPr>
          <w:b/>
        </w:rPr>
        <w:t>Состав межведомственной комиссии</w:t>
      </w:r>
    </w:p>
    <w:p w14:paraId="1564FF41" w14:textId="77777777" w:rsidR="003950A3" w:rsidRDefault="003950A3" w:rsidP="003950A3">
      <w:pPr>
        <w:tabs>
          <w:tab w:val="left" w:pos="7371"/>
        </w:tabs>
        <w:suppressAutoHyphens/>
        <w:ind w:firstLine="0"/>
        <w:jc w:val="center"/>
        <w:rPr>
          <w:b/>
        </w:rPr>
      </w:pPr>
      <w:r>
        <w:rPr>
          <w:b/>
        </w:rPr>
        <w:t>по признанию помещения жилым помещением, жилого помещения пригодным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</w:t>
      </w:r>
    </w:p>
    <w:p w14:paraId="5EA1162F" w14:textId="77777777" w:rsidR="003950A3" w:rsidRDefault="003950A3" w:rsidP="003950A3">
      <w:pPr>
        <w:tabs>
          <w:tab w:val="left" w:pos="7371"/>
        </w:tabs>
        <w:suppressAutoHyphens/>
        <w:ind w:firstLine="0"/>
        <w:jc w:val="center"/>
        <w:rPr>
          <w:szCs w:val="24"/>
        </w:rPr>
      </w:pPr>
    </w:p>
    <w:p w14:paraId="64DD0467" w14:textId="77777777" w:rsidR="003950A3" w:rsidRDefault="003950A3" w:rsidP="003950A3">
      <w:pPr>
        <w:rPr>
          <w:u w:val="single"/>
        </w:rPr>
      </w:pPr>
      <w:r>
        <w:t>Председатель комиссии:</w:t>
      </w:r>
    </w:p>
    <w:p w14:paraId="0DFEE2E0" w14:textId="77777777" w:rsidR="003950A3" w:rsidRDefault="003950A3" w:rsidP="003950A3">
      <w:pPr>
        <w:ind w:firstLine="567"/>
      </w:pPr>
      <w:proofErr w:type="spellStart"/>
      <w:r>
        <w:t>Фирер</w:t>
      </w:r>
      <w:proofErr w:type="spellEnd"/>
      <w:r>
        <w:t xml:space="preserve"> И.И. – первый заместитель главы Администрации Балахнинского муниципального округа Нижегородской области;</w:t>
      </w:r>
    </w:p>
    <w:p w14:paraId="06525DBB" w14:textId="77777777" w:rsidR="003950A3" w:rsidRDefault="003950A3" w:rsidP="003950A3">
      <w:pPr>
        <w:ind w:firstLine="567"/>
      </w:pPr>
      <w:r>
        <w:t>Заместитель председателя комиссии:</w:t>
      </w:r>
    </w:p>
    <w:p w14:paraId="20E284CF" w14:textId="77777777" w:rsidR="003950A3" w:rsidRDefault="003950A3" w:rsidP="003950A3">
      <w:pPr>
        <w:ind w:firstLine="567"/>
      </w:pPr>
      <w:proofErr w:type="spellStart"/>
      <w:r>
        <w:t>Кисельников</w:t>
      </w:r>
      <w:proofErr w:type="spellEnd"/>
      <w:r>
        <w:t xml:space="preserve"> Э.Е. – начальник управления жилья и инженерной инфраструктуры Администрации Балахнинского муниципального округа Нижегородской области;</w:t>
      </w:r>
    </w:p>
    <w:p w14:paraId="2D0DC3AE" w14:textId="77777777" w:rsidR="003950A3" w:rsidRDefault="003950A3" w:rsidP="003950A3">
      <w:pPr>
        <w:ind w:firstLine="567"/>
      </w:pPr>
      <w:r>
        <w:t>Секретарь комиссии:</w:t>
      </w:r>
    </w:p>
    <w:p w14:paraId="0418B2D2" w14:textId="77777777" w:rsidR="003950A3" w:rsidRDefault="003950A3" w:rsidP="003950A3">
      <w:pPr>
        <w:ind w:firstLine="567"/>
      </w:pPr>
      <w:r>
        <w:t xml:space="preserve">Соболевская Я.Ю. – консультант отдела жилищной политики управления жилья и инженерной инфраструктуры Администрации Балахнинского муниципального округа Нижегородской области; </w:t>
      </w:r>
    </w:p>
    <w:p w14:paraId="4290D624" w14:textId="77777777" w:rsidR="003950A3" w:rsidRDefault="003950A3" w:rsidP="003950A3">
      <w:pPr>
        <w:ind w:firstLine="567"/>
        <w:rPr>
          <w:u w:val="single"/>
        </w:rPr>
      </w:pPr>
      <w:r>
        <w:t>Члены комиссии</w:t>
      </w:r>
      <w:r>
        <w:rPr>
          <w:u w:val="single"/>
        </w:rPr>
        <w:t>:</w:t>
      </w:r>
    </w:p>
    <w:p w14:paraId="4973F13A" w14:textId="77777777" w:rsidR="003950A3" w:rsidRDefault="003950A3" w:rsidP="003950A3">
      <w:pPr>
        <w:ind w:firstLine="567"/>
      </w:pPr>
      <w:proofErr w:type="spellStart"/>
      <w:r>
        <w:t>Кутырева</w:t>
      </w:r>
      <w:proofErr w:type="spellEnd"/>
      <w:r>
        <w:t xml:space="preserve"> С.Н. – начальник отдела жилищной политики Администрации Балахнинского муниципального округа Нижегородской области;</w:t>
      </w:r>
    </w:p>
    <w:p w14:paraId="7FFA2937" w14:textId="77777777" w:rsidR="003950A3" w:rsidRDefault="003950A3" w:rsidP="003950A3">
      <w:pPr>
        <w:ind w:firstLine="567"/>
      </w:pPr>
      <w:r>
        <w:t xml:space="preserve">Власова Ю.В. – 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области;    </w:t>
      </w:r>
    </w:p>
    <w:p w14:paraId="3B0C1971" w14:textId="77777777" w:rsidR="003950A3" w:rsidRDefault="003950A3" w:rsidP="003950A3">
      <w:pPr>
        <w:ind w:firstLine="567"/>
      </w:pPr>
      <w:r>
        <w:t xml:space="preserve">Фролов Ф.С. – начальник управления архитектуры, градостроительства и землепользования Администрации Балахнинского муниципального округа Нижегородской области; </w:t>
      </w:r>
    </w:p>
    <w:p w14:paraId="5A38E4A2" w14:textId="77777777" w:rsidR="003950A3" w:rsidRDefault="003950A3" w:rsidP="003950A3">
      <w:pPr>
        <w:ind w:firstLine="567"/>
      </w:pPr>
      <w:proofErr w:type="spellStart"/>
      <w:r>
        <w:t>Гуськова</w:t>
      </w:r>
      <w:proofErr w:type="spellEnd"/>
      <w:r>
        <w:t xml:space="preserve"> А.В. – начальник управления административно-технического и муниципального контроля Администрации Балахнинского муниципального округа Нижегородской области; </w:t>
      </w:r>
    </w:p>
    <w:p w14:paraId="53A7F9DC" w14:textId="77777777" w:rsidR="003950A3" w:rsidRDefault="003950A3" w:rsidP="003950A3">
      <w:pPr>
        <w:ind w:firstLine="567"/>
      </w:pPr>
      <w:r>
        <w:t xml:space="preserve">Лукьянова М.Л. – председатель правового комитета Администрации Балахнинского муниципального округа Нижегородской области;  </w:t>
      </w:r>
    </w:p>
    <w:p w14:paraId="6E29530C" w14:textId="77777777" w:rsidR="003950A3" w:rsidRDefault="003950A3" w:rsidP="003950A3">
      <w:pPr>
        <w:ind w:firstLine="567"/>
      </w:pPr>
      <w:proofErr w:type="spellStart"/>
      <w:r>
        <w:t>Супряткина</w:t>
      </w:r>
      <w:proofErr w:type="spellEnd"/>
      <w:r>
        <w:t xml:space="preserve"> Н.С. – начальник управления по судебной работе</w:t>
      </w:r>
      <w:r w:rsidRPr="00041647">
        <w:t xml:space="preserve"> </w:t>
      </w:r>
      <w:r>
        <w:t xml:space="preserve">Администрации Балахнинского муниципального округа Нижегородской области; </w:t>
      </w:r>
    </w:p>
    <w:p w14:paraId="4263E34D" w14:textId="548A6C45" w:rsidR="003950A3" w:rsidRDefault="003950A3" w:rsidP="003950A3">
      <w:pPr>
        <w:ind w:firstLine="567"/>
      </w:pPr>
      <w:r>
        <w:t>Макарова Е.Е. – начальник сектора экологии управления жилья и инженерной инфраструктуры Администрации Балахнинского муниципального округа Нижегородской области;</w:t>
      </w:r>
    </w:p>
    <w:p w14:paraId="0D13E934" w14:textId="77777777" w:rsidR="003950A3" w:rsidRDefault="003950A3" w:rsidP="003950A3">
      <w:pPr>
        <w:ind w:firstLine="567"/>
      </w:pPr>
      <w:proofErr w:type="spellStart"/>
      <w:r>
        <w:t>Кошлоков</w:t>
      </w:r>
      <w:proofErr w:type="spellEnd"/>
      <w:r>
        <w:t xml:space="preserve"> А.Б. – начальник управления ГО и ЧС и обеспечения безопасности Администрации Балахнинского муниципального округа Нижегородской области;</w:t>
      </w:r>
    </w:p>
    <w:p w14:paraId="0535295D" w14:textId="77777777" w:rsidR="003950A3" w:rsidRDefault="003950A3" w:rsidP="003950A3">
      <w:pPr>
        <w:ind w:firstLine="567"/>
      </w:pPr>
      <w:r w:rsidRPr="0044612D">
        <w:t>Русина И.А.</w:t>
      </w:r>
      <w:r>
        <w:t xml:space="preserve"> –</w:t>
      </w:r>
      <w:r>
        <w:rPr>
          <w:sz w:val="23"/>
          <w:szCs w:val="23"/>
        </w:rPr>
        <w:t xml:space="preserve"> начальник Балахнинского сектора АО «</w:t>
      </w:r>
      <w:proofErr w:type="spellStart"/>
      <w:r>
        <w:rPr>
          <w:sz w:val="23"/>
          <w:szCs w:val="23"/>
        </w:rPr>
        <w:t>Нижтехинвентаризация</w:t>
      </w:r>
      <w:proofErr w:type="spellEnd"/>
      <w:r>
        <w:rPr>
          <w:sz w:val="23"/>
          <w:szCs w:val="23"/>
        </w:rPr>
        <w:t xml:space="preserve"> – БТИ Нижегородской области» (по согласованию)</w:t>
      </w:r>
      <w:r>
        <w:t xml:space="preserve">; </w:t>
      </w:r>
    </w:p>
    <w:p w14:paraId="6380759A" w14:textId="77777777" w:rsidR="003950A3" w:rsidRDefault="003950A3" w:rsidP="003950A3">
      <w:pPr>
        <w:ind w:firstLine="567"/>
      </w:pPr>
      <w:r>
        <w:t xml:space="preserve">Бирюкова Е.В. – </w:t>
      </w:r>
      <w:r w:rsidRPr="00EF32C9">
        <w:t xml:space="preserve">начальник Балахнинского территориального отдела Управления </w:t>
      </w:r>
      <w:proofErr w:type="spellStart"/>
      <w:r w:rsidRPr="00EF32C9">
        <w:t>Роспотребнадзора</w:t>
      </w:r>
      <w:proofErr w:type="spellEnd"/>
      <w:r w:rsidRPr="00EF32C9">
        <w:t xml:space="preserve"> по Нижегородской области, Главный государственный санитарный врач </w:t>
      </w:r>
      <w:proofErr w:type="gramStart"/>
      <w:r w:rsidRPr="00EF32C9">
        <w:t>по</w:t>
      </w:r>
      <w:proofErr w:type="gramEnd"/>
      <w:r w:rsidRPr="00EF32C9">
        <w:t xml:space="preserve"> </w:t>
      </w:r>
    </w:p>
    <w:p w14:paraId="522C8437" w14:textId="77777777" w:rsidR="003950A3" w:rsidRDefault="003950A3" w:rsidP="003950A3">
      <w:pPr>
        <w:ind w:firstLine="567"/>
      </w:pPr>
      <w:proofErr w:type="spellStart"/>
      <w:r w:rsidRPr="00EF32C9">
        <w:lastRenderedPageBreak/>
        <w:t>Балахнинскому</w:t>
      </w:r>
      <w:proofErr w:type="spellEnd"/>
      <w:r w:rsidRPr="00EF32C9">
        <w:t xml:space="preserve"> муниципальному округу, муниципальному округу город Чкаловск Нижегородской области (по согласованию);</w:t>
      </w:r>
    </w:p>
    <w:p w14:paraId="10D901B5" w14:textId="77777777" w:rsidR="003950A3" w:rsidRPr="00EF32C9" w:rsidRDefault="003950A3" w:rsidP="003950A3">
      <w:pPr>
        <w:ind w:firstLine="567"/>
        <w:rPr>
          <w:sz w:val="20"/>
        </w:rPr>
      </w:pPr>
      <w:r>
        <w:t>Светлова О.А</w:t>
      </w:r>
      <w:r w:rsidRPr="0044612D">
        <w:rPr>
          <w:color w:val="FF0000"/>
        </w:rPr>
        <w:t>.</w:t>
      </w:r>
      <w:r>
        <w:t xml:space="preserve"> – консультант</w:t>
      </w:r>
      <w:r>
        <w:rPr>
          <w:color w:val="050624"/>
          <w:szCs w:val="24"/>
          <w:shd w:val="clear" w:color="auto" w:fill="FFFFFF"/>
        </w:rPr>
        <w:t xml:space="preserve"> Городецкого отдела государственной жилищной инспекции Нижегородской области – главный государственный жилищный инспектор  Нижегородской области по </w:t>
      </w:r>
      <w:proofErr w:type="spellStart"/>
      <w:r>
        <w:rPr>
          <w:color w:val="050624"/>
          <w:szCs w:val="24"/>
          <w:shd w:val="clear" w:color="auto" w:fill="FFFFFF"/>
        </w:rPr>
        <w:t>Балахнинскому</w:t>
      </w:r>
      <w:proofErr w:type="spellEnd"/>
      <w:r>
        <w:rPr>
          <w:color w:val="050624"/>
          <w:szCs w:val="24"/>
          <w:shd w:val="clear" w:color="auto" w:fill="FFFFFF"/>
        </w:rPr>
        <w:t xml:space="preserve">, Городецкому, </w:t>
      </w:r>
      <w:proofErr w:type="spellStart"/>
      <w:r>
        <w:rPr>
          <w:color w:val="050624"/>
          <w:szCs w:val="24"/>
          <w:shd w:val="clear" w:color="auto" w:fill="FFFFFF"/>
        </w:rPr>
        <w:t>Ковернинскому</w:t>
      </w:r>
      <w:proofErr w:type="spellEnd"/>
      <w:r>
        <w:rPr>
          <w:color w:val="050624"/>
          <w:szCs w:val="24"/>
          <w:shd w:val="clear" w:color="auto" w:fill="FFFFFF"/>
        </w:rPr>
        <w:t xml:space="preserve"> муниципальным округам, городским округам </w:t>
      </w:r>
      <w:proofErr w:type="spellStart"/>
      <w:r>
        <w:rPr>
          <w:color w:val="050624"/>
          <w:szCs w:val="24"/>
          <w:shd w:val="clear" w:color="auto" w:fill="FFFFFF"/>
        </w:rPr>
        <w:t>Сокольский</w:t>
      </w:r>
      <w:proofErr w:type="spellEnd"/>
      <w:r>
        <w:rPr>
          <w:color w:val="050624"/>
          <w:szCs w:val="24"/>
          <w:shd w:val="clear" w:color="auto" w:fill="FFFFFF"/>
        </w:rPr>
        <w:t xml:space="preserve"> и город Чкаловск (по согласованию).</w:t>
      </w:r>
    </w:p>
    <w:p w14:paraId="70233A6B" w14:textId="77777777" w:rsidR="003950A3" w:rsidRDefault="003950A3" w:rsidP="003950A3">
      <w:pPr>
        <w:ind w:firstLine="0"/>
        <w:jc w:val="center"/>
      </w:pPr>
    </w:p>
    <w:p w14:paraId="12850785" w14:textId="36968A5B" w:rsidR="003950A3" w:rsidRDefault="003950A3" w:rsidP="003950A3">
      <w:pPr>
        <w:ind w:firstLine="0"/>
        <w:jc w:val="center"/>
      </w:pPr>
    </w:p>
    <w:p w14:paraId="147E3B7B" w14:textId="77777777" w:rsidR="003950A3" w:rsidRDefault="003950A3" w:rsidP="003950A3">
      <w:pPr>
        <w:ind w:firstLine="0"/>
        <w:jc w:val="center"/>
      </w:pPr>
      <w:r>
        <w:t>___________________</w:t>
      </w:r>
    </w:p>
    <w:p w14:paraId="25348FED" w14:textId="77777777" w:rsidR="00084255" w:rsidRPr="00084255" w:rsidRDefault="00084255" w:rsidP="003950A3">
      <w:pPr>
        <w:ind w:firstLine="0"/>
        <w:jc w:val="center"/>
      </w:pPr>
    </w:p>
    <w:sectPr w:rsidR="00084255" w:rsidRPr="00084255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7CA87" w14:textId="77777777" w:rsidR="00B73EB4" w:rsidRDefault="00B73EB4" w:rsidP="007F0268">
      <w:r>
        <w:separator/>
      </w:r>
    </w:p>
  </w:endnote>
  <w:endnote w:type="continuationSeparator" w:id="0">
    <w:p w14:paraId="55E38468" w14:textId="77777777" w:rsidR="00B73EB4" w:rsidRDefault="00B73EB4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9D82A" w14:textId="77777777" w:rsidR="00B73EB4" w:rsidRDefault="00B73EB4" w:rsidP="007F0268">
      <w:r>
        <w:separator/>
      </w:r>
    </w:p>
  </w:footnote>
  <w:footnote w:type="continuationSeparator" w:id="0">
    <w:p w14:paraId="1CAD0AB3" w14:textId="77777777" w:rsidR="00B73EB4" w:rsidRDefault="00B73EB4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255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5EEA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1DB6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0A3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118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6577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3EB4"/>
    <w:rsid w:val="00B74A19"/>
    <w:rsid w:val="00B75126"/>
    <w:rsid w:val="00B75256"/>
    <w:rsid w:val="00B766D8"/>
    <w:rsid w:val="00B76898"/>
    <w:rsid w:val="00B77091"/>
    <w:rsid w:val="00B77152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9D8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FD25-2939-4997-A1E7-DD2BF131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2026-06-26T12:02:00Z</dcterms:created>
  <dcterms:modified xsi:type="dcterms:W3CDTF">2026-06-26T12:02:00Z</dcterms:modified>
</cp:coreProperties>
</file>